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F9A5802" w14:textId="77777777" w:rsidR="008309EB" w:rsidRDefault="008309E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14:paraId="7943392F" w14:textId="77777777" w:rsidR="00347EE3" w:rsidRPr="00347EE3" w:rsidRDefault="00347EE3" w:rsidP="00347EE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347EE3">
        <w:rPr>
          <w:rFonts w:ascii="Times New Roman" w:hAnsi="Times New Roman"/>
          <w:b/>
          <w:sz w:val="24"/>
          <w:szCs w:val="24"/>
        </w:rPr>
        <w:t>COMUNE DI TROPEA</w:t>
      </w:r>
    </w:p>
    <w:p w14:paraId="22F5AD19" w14:textId="77777777" w:rsidR="00347EE3" w:rsidRPr="00347EE3" w:rsidRDefault="00347EE3" w:rsidP="00347EE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347EE3">
        <w:rPr>
          <w:rFonts w:ascii="Times New Roman" w:hAnsi="Times New Roman"/>
          <w:b/>
          <w:sz w:val="24"/>
          <w:szCs w:val="24"/>
        </w:rPr>
        <w:t>AREA 5 -POLIZIA LOCALE</w:t>
      </w:r>
    </w:p>
    <w:p w14:paraId="45FE56A6" w14:textId="77777777" w:rsidR="00347EE3" w:rsidRPr="00347EE3" w:rsidRDefault="00347EE3" w:rsidP="00347EE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347EE3">
        <w:rPr>
          <w:rFonts w:ascii="Times New Roman" w:hAnsi="Times New Roman"/>
          <w:b/>
          <w:sz w:val="24"/>
          <w:szCs w:val="24"/>
        </w:rPr>
        <w:t xml:space="preserve">Largo Padre di Netta </w:t>
      </w:r>
    </w:p>
    <w:p w14:paraId="251C2F67" w14:textId="73ACAAF7" w:rsidR="008309EB" w:rsidRDefault="00347EE3" w:rsidP="00347EE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347EE3">
        <w:rPr>
          <w:rFonts w:ascii="Times New Roman" w:hAnsi="Times New Roman"/>
          <w:b/>
          <w:sz w:val="24"/>
          <w:szCs w:val="24"/>
        </w:rPr>
        <w:t>89861 Tropea (VV)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455343C1" w14:textId="77777777" w:rsidR="008309EB" w:rsidRDefault="008309E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14:paraId="265B2BF1" w14:textId="4B1CEDF2" w:rsidR="008309EB" w:rsidRDefault="00347EE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0319A131" wp14:editId="4341B72C">
                <wp:simplePos x="0" y="0"/>
                <wp:positionH relativeFrom="column">
                  <wp:posOffset>-140970</wp:posOffset>
                </wp:positionH>
                <wp:positionV relativeFrom="paragraph">
                  <wp:posOffset>138430</wp:posOffset>
                </wp:positionV>
                <wp:extent cx="7017385" cy="734695"/>
                <wp:effectExtent l="20955" t="19050" r="38735" b="46355"/>
                <wp:wrapNone/>
                <wp:docPr id="9285657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17385" cy="734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302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7BE73A5" w14:textId="77777777" w:rsidR="008309EB" w:rsidRDefault="008309E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10"/>
                                <w:szCs w:val="10"/>
                              </w:rPr>
                            </w:pPr>
                          </w:p>
                          <w:p w14:paraId="206761D3" w14:textId="77777777" w:rsidR="008309EB" w:rsidRDefault="00000000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1"/>
                                <w:szCs w:val="21"/>
                              </w:rPr>
                              <w:t xml:space="preserve">ISTANZA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</w:rPr>
                              <w:t xml:space="preserve">RELATIVA AL RILASCIO DEL CONTRASSEGNO DI CIRCOLAZIONE E SOSTA </w:t>
                            </w:r>
                          </w:p>
                          <w:p w14:paraId="3920B02C" w14:textId="77777777" w:rsidR="008309EB" w:rsidRDefault="00000000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Cs/>
                                <w:color w:val="000000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1"/>
                                <w:szCs w:val="21"/>
                              </w:rPr>
                              <w:t xml:space="preserve">DEL VEICOLO </w:t>
                            </w:r>
                          </w:p>
                          <w:p w14:paraId="36135DA1" w14:textId="77777777" w:rsidR="008309EB" w:rsidRDefault="008309E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Cs/>
                                <w:color w:val="000000"/>
                                <w:sz w:val="10"/>
                                <w:szCs w:val="10"/>
                              </w:rPr>
                            </w:pPr>
                          </w:p>
                          <w:p w14:paraId="1FFBB492" w14:textId="77777777" w:rsidR="008309EB" w:rsidRPr="000714FF" w:rsidRDefault="00000000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0714FF">
                              <w:rPr>
                                <w:rFonts w:ascii="Times-Roman" w:hAnsi="Times-Roman" w:cs="Times-Roman"/>
                                <w:color w:val="000000"/>
                                <w:sz w:val="20"/>
                                <w:szCs w:val="20"/>
                              </w:rPr>
                              <w:t>( art.</w:t>
                            </w:r>
                            <w:proofErr w:type="gramEnd"/>
                            <w:r w:rsidRPr="000714FF">
                              <w:rPr>
                                <w:rFonts w:ascii="Times-Roman" w:hAnsi="Times-Roman" w:cs="Times-Roman"/>
                                <w:color w:val="000000"/>
                                <w:sz w:val="20"/>
                                <w:szCs w:val="20"/>
                              </w:rPr>
                              <w:t xml:space="preserve"> 381 D.P.R. 495/1992)</w:t>
                            </w:r>
                          </w:p>
                          <w:p w14:paraId="164AF8AB" w14:textId="77777777" w:rsidR="008309EB" w:rsidRDefault="008309E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5532715E" w14:textId="77777777" w:rsidR="008309EB" w:rsidRDefault="008309E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sz w:val="16"/>
                                <w:szCs w:val="16"/>
                              </w:rPr>
                            </w:pPr>
                          </w:p>
                          <w:p w14:paraId="0B33F44D" w14:textId="77777777" w:rsidR="008309EB" w:rsidRDefault="008309EB"/>
                        </w:txbxContent>
                      </wps:txbx>
                      <wps:bodyPr rot="0" vert="horz" wrap="square" lIns="83820" tIns="38100" rIns="83820" bIns="381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19A13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1.1pt;margin-top:10.9pt;width:552.55pt;height:57.8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" strokeweight="2.6pt">
                <v:stroke linestyle="thinThin"/>
                <v:shadow on="t"/>
                <v:textbox inset="6.6pt,3pt,6.6pt,3pt">
                  <w:txbxContent>
                    <w:p w14:paraId="37BE73A5" w14:textId="77777777" w:rsidR="008309EB" w:rsidRDefault="008309EB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10"/>
                          <w:szCs w:val="10"/>
                        </w:rPr>
                      </w:pPr>
                    </w:p>
                    <w:p w14:paraId="206761D3" w14:textId="77777777" w:rsidR="008309EB" w:rsidRDefault="00000000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sz w:val="21"/>
                          <w:szCs w:val="21"/>
                        </w:rPr>
                        <w:t xml:space="preserve">ISTANZA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</w:rPr>
                        <w:t xml:space="preserve">RELATIVA AL RILASCIO DEL CONTRASSEGNO DI CIRCOLAZIONE E SOSTA </w:t>
                      </w:r>
                    </w:p>
                    <w:p w14:paraId="3920B02C" w14:textId="77777777" w:rsidR="008309EB" w:rsidRDefault="00000000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Cs/>
                          <w:color w:val="000000"/>
                          <w:sz w:val="10"/>
                          <w:szCs w:val="10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1"/>
                          <w:szCs w:val="21"/>
                        </w:rPr>
                        <w:t xml:space="preserve">DEL VEICOLO </w:t>
                      </w:r>
                    </w:p>
                    <w:p w14:paraId="36135DA1" w14:textId="77777777" w:rsidR="008309EB" w:rsidRDefault="008309EB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Cs/>
                          <w:color w:val="000000"/>
                          <w:sz w:val="10"/>
                          <w:szCs w:val="10"/>
                        </w:rPr>
                      </w:pPr>
                    </w:p>
                    <w:p w14:paraId="1FFBB492" w14:textId="77777777" w:rsidR="008309EB" w:rsidRPr="000714FF" w:rsidRDefault="00000000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0"/>
                          <w:szCs w:val="20"/>
                        </w:rPr>
                      </w:pPr>
                      <w:proofErr w:type="gramStart"/>
                      <w:r w:rsidRPr="000714FF">
                        <w:rPr>
                          <w:rFonts w:ascii="Times-Roman" w:hAnsi="Times-Roman" w:cs="Times-Roman"/>
                          <w:color w:val="000000"/>
                          <w:sz w:val="20"/>
                          <w:szCs w:val="20"/>
                        </w:rPr>
                        <w:t>( art.</w:t>
                      </w:r>
                      <w:proofErr w:type="gramEnd"/>
                      <w:r w:rsidRPr="000714FF">
                        <w:rPr>
                          <w:rFonts w:ascii="Times-Roman" w:hAnsi="Times-Roman" w:cs="Times-Roman"/>
                          <w:color w:val="000000"/>
                          <w:sz w:val="20"/>
                          <w:szCs w:val="20"/>
                        </w:rPr>
                        <w:t xml:space="preserve"> 381 D.P.R. 495/1992)</w:t>
                      </w:r>
                    </w:p>
                    <w:p w14:paraId="164AF8AB" w14:textId="77777777" w:rsidR="008309EB" w:rsidRDefault="008309EB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5532715E" w14:textId="77777777" w:rsidR="008309EB" w:rsidRDefault="008309EB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sz w:val="16"/>
                          <w:szCs w:val="16"/>
                        </w:rPr>
                      </w:pPr>
                    </w:p>
                    <w:p w14:paraId="0B33F44D" w14:textId="77777777" w:rsidR="008309EB" w:rsidRDefault="008309EB"/>
                  </w:txbxContent>
                </v:textbox>
              </v:shape>
            </w:pict>
          </mc:Fallback>
        </mc:AlternateContent>
      </w:r>
    </w:p>
    <w:p w14:paraId="12B17473" w14:textId="6E959A8B" w:rsidR="008309EB" w:rsidRDefault="00000000">
      <w:pPr>
        <w:spacing w:after="0" w:line="240" w:lineRule="auto"/>
        <w:jc w:val="right"/>
        <w:rPr>
          <w:rFonts w:ascii="Times New Roman" w:hAnsi="Times New Roman"/>
          <w:b/>
          <w:bCs/>
          <w:sz w:val="16"/>
          <w:szCs w:val="16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</w:t>
      </w:r>
    </w:p>
    <w:p w14:paraId="3CCD2696" w14:textId="77777777" w:rsidR="008309EB" w:rsidRDefault="008309EB">
      <w:pPr>
        <w:autoSpaceDE w:val="0"/>
        <w:spacing w:after="0" w:line="240" w:lineRule="auto"/>
        <w:jc w:val="both"/>
        <w:rPr>
          <w:rFonts w:ascii="Times New Roman" w:hAnsi="Times New Roman"/>
          <w:b/>
          <w:bCs/>
          <w:sz w:val="16"/>
          <w:szCs w:val="16"/>
        </w:rPr>
      </w:pPr>
    </w:p>
    <w:p w14:paraId="254E14EC" w14:textId="77777777" w:rsidR="008309EB" w:rsidRDefault="008309EB">
      <w:pPr>
        <w:autoSpaceDE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F855FB3" w14:textId="77777777" w:rsidR="008309EB" w:rsidRDefault="008309EB">
      <w:pPr>
        <w:autoSpaceDE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AB5382E" w14:textId="77777777" w:rsidR="008309EB" w:rsidRDefault="008309EB">
      <w:pPr>
        <w:autoSpaceDE w:val="0"/>
        <w:spacing w:after="0" w:line="360" w:lineRule="auto"/>
        <w:jc w:val="both"/>
        <w:rPr>
          <w:rFonts w:ascii="Times New Roman" w:hAnsi="Times New Roman"/>
          <w:sz w:val="16"/>
          <w:szCs w:val="16"/>
        </w:rPr>
      </w:pPr>
    </w:p>
    <w:p w14:paraId="15393AF8" w14:textId="77777777" w:rsidR="008309EB" w:rsidRDefault="008309EB">
      <w:pPr>
        <w:autoSpaceDE w:val="0"/>
        <w:spacing w:after="0" w:line="360" w:lineRule="auto"/>
        <w:jc w:val="both"/>
        <w:rPr>
          <w:rFonts w:ascii="Times New Roman" w:hAnsi="Times New Roman"/>
        </w:rPr>
      </w:pPr>
    </w:p>
    <w:p w14:paraId="4F97F21E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…l…</w:t>
      </w:r>
      <w:proofErr w:type="spellStart"/>
      <w:r>
        <w:rPr>
          <w:rFonts w:ascii="Times New Roman" w:hAnsi="Times New Roman"/>
        </w:rPr>
        <w:t>sottoscritt</w:t>
      </w:r>
      <w:proofErr w:type="spellEnd"/>
      <w:r>
        <w:rPr>
          <w:rFonts w:ascii="Times New Roman" w:hAnsi="Times New Roman"/>
        </w:rPr>
        <w:t xml:space="preserve">………………………………………………………… </w:t>
      </w:r>
      <w:proofErr w:type="spellStart"/>
      <w:r>
        <w:rPr>
          <w:rFonts w:ascii="Times New Roman" w:hAnsi="Times New Roman"/>
        </w:rPr>
        <w:t>nat</w:t>
      </w:r>
      <w:proofErr w:type="spellEnd"/>
      <w:r>
        <w:rPr>
          <w:rFonts w:ascii="Times New Roman" w:hAnsi="Times New Roman"/>
        </w:rPr>
        <w:t>…. a …………………………………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.</w:t>
      </w:r>
    </w:p>
    <w:p w14:paraId="13304151" w14:textId="77777777" w:rsidR="008309EB" w:rsidRDefault="00000000">
      <w:p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il </w:t>
      </w:r>
      <w:r>
        <w:rPr>
          <w:rFonts w:ascii="Arial" w:hAnsi="Arial" w:cs="Arial"/>
        </w:rPr>
        <w:t>___/___/________</w:t>
      </w:r>
      <w:r>
        <w:rPr>
          <w:rFonts w:ascii="Times New Roman" w:hAnsi="Times New Roman"/>
        </w:rPr>
        <w:t>, residente a</w:t>
      </w:r>
      <w:proofErr w:type="gramStart"/>
      <w:r>
        <w:rPr>
          <w:rFonts w:ascii="Times New Roman" w:hAnsi="Times New Roman"/>
        </w:rPr>
        <w:t xml:space="preserve"> .…..…</w:t>
      </w:r>
      <w:proofErr w:type="gramEnd"/>
      <w:r>
        <w:rPr>
          <w:rFonts w:ascii="Times New Roman" w:hAnsi="Times New Roman"/>
        </w:rPr>
        <w:t>………………………………in via/piazza……………………………...…...</w:t>
      </w:r>
      <w:proofErr w:type="gramStart"/>
      <w:r>
        <w:rPr>
          <w:rFonts w:ascii="Times New Roman" w:hAnsi="Times New Roman"/>
        </w:rPr>
        <w:t xml:space="preserve"> ….</w:t>
      </w:r>
      <w:proofErr w:type="gramEnd"/>
      <w:r>
        <w:rPr>
          <w:rFonts w:ascii="Times New Roman" w:hAnsi="Times New Roman"/>
        </w:rPr>
        <w:t>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 xml:space="preserve">.……   n. ………….  cod. fiscale </w:t>
      </w:r>
      <w:r>
        <w:rPr>
          <w:rFonts w:ascii="Arial" w:hAnsi="Arial" w:cs="Arial"/>
        </w:rPr>
        <w:t>|__|__|__|__|__|__|__|__|__|__|__|__|__|__|__|__|</w:t>
      </w:r>
      <w:r>
        <w:rPr>
          <w:rFonts w:ascii="Times New Roman" w:hAnsi="Times New Roman"/>
        </w:rPr>
        <w:t xml:space="preserve"> tel........……………………… fax…………………………….  e-mail/</w:t>
      </w:r>
      <w:proofErr w:type="gramStart"/>
      <w:r>
        <w:rPr>
          <w:rFonts w:ascii="Times New Roman" w:hAnsi="Times New Roman"/>
        </w:rPr>
        <w:t>PEC.…</w:t>
      </w:r>
      <w:proofErr w:type="gramEnd"/>
      <w:r>
        <w:rPr>
          <w:rFonts w:ascii="Times New Roman" w:hAnsi="Times New Roman"/>
        </w:rPr>
        <w:t>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.…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….,</w:t>
      </w:r>
    </w:p>
    <w:p w14:paraId="3D4680CA" w14:textId="77777777" w:rsidR="008309EB" w:rsidRDefault="008309EB">
      <w:pPr>
        <w:spacing w:after="0" w:line="360" w:lineRule="auto"/>
        <w:rPr>
          <w:rFonts w:ascii="Times New Roman" w:hAnsi="Times New Roman"/>
        </w:rPr>
      </w:pPr>
    </w:p>
    <w:p w14:paraId="54C7A058" w14:textId="77777777" w:rsidR="008309EB" w:rsidRDefault="00000000">
      <w:pPr>
        <w:autoSpaceDE w:val="0"/>
        <w:spacing w:after="0" w:line="360" w:lineRule="auto"/>
        <w:jc w:val="center"/>
      </w:pPr>
      <w:r>
        <w:rPr>
          <w:rFonts w:ascii="Times New Roman" w:hAnsi="Times New Roman"/>
          <w:b/>
        </w:rPr>
        <w:t>in qualità</w:t>
      </w:r>
    </w:p>
    <w:p w14:paraId="095F3D71" w14:textId="444F93E0" w:rsidR="008309EB" w:rsidRDefault="00347EE3">
      <w:pPr>
        <w:autoSpaceDE w:val="0"/>
        <w:spacing w:after="0" w:line="36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94979F8" wp14:editId="682A92D3">
                <wp:simplePos x="0" y="0"/>
                <wp:positionH relativeFrom="column">
                  <wp:posOffset>19050</wp:posOffset>
                </wp:positionH>
                <wp:positionV relativeFrom="paragraph">
                  <wp:posOffset>37465</wp:posOffset>
                </wp:positionV>
                <wp:extent cx="90805" cy="90805"/>
                <wp:effectExtent l="9525" t="8890" r="13970" b="5080"/>
                <wp:wrapNone/>
                <wp:docPr id="404323838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8583C49" id="AutoShape 7" o:spid="_x0000_s1026" style="position:absolute;margin-left:1.5pt;margin-top:2.95pt;width:7.15pt;height:7.15pt;z-index:2516597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" strokeweight=".26mm">
                <v:stroke joinstyle="miter" endcap="square"/>
              </v:roundrect>
            </w:pict>
          </mc:Fallback>
        </mc:AlternateContent>
      </w:r>
      <w:r>
        <w:rPr>
          <w:rFonts w:ascii="Times New Roman" w:hAnsi="Times New Roman"/>
        </w:rPr>
        <w:t xml:space="preserve">     di diretto interessato.</w:t>
      </w:r>
    </w:p>
    <w:p w14:paraId="25C4D9FD" w14:textId="35445DC0" w:rsidR="008309EB" w:rsidRDefault="00347EE3">
      <w:pPr>
        <w:autoSpaceDE w:val="0"/>
        <w:spacing w:after="0" w:line="360" w:lineRule="auto"/>
        <w:jc w:val="both"/>
        <w:rPr>
          <w:rFonts w:ascii="Times New Roman" w:hAnsi="Times New Roman"/>
          <w:iCs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2D8D62B" wp14:editId="6DB43439">
                <wp:simplePos x="0" y="0"/>
                <wp:positionH relativeFrom="column">
                  <wp:posOffset>23495</wp:posOffset>
                </wp:positionH>
                <wp:positionV relativeFrom="paragraph">
                  <wp:posOffset>36195</wp:posOffset>
                </wp:positionV>
                <wp:extent cx="90805" cy="90805"/>
                <wp:effectExtent l="13970" t="10795" r="9525" b="12700"/>
                <wp:wrapNone/>
                <wp:docPr id="118962593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AA0CAE7" id="AutoShape 4" o:spid="_x0000_s1026" style="position:absolute;margin-left:1.85pt;margin-top:2.85pt;width:7.15pt;height:7.1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" strokeweight=".26mm">
                <v:stroke joinstyle="miter" endcap="square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39D0D7F" wp14:editId="1A89EDED">
                <wp:simplePos x="0" y="0"/>
                <wp:positionH relativeFrom="column">
                  <wp:posOffset>2814320</wp:posOffset>
                </wp:positionH>
                <wp:positionV relativeFrom="paragraph">
                  <wp:posOffset>36195</wp:posOffset>
                </wp:positionV>
                <wp:extent cx="90805" cy="90805"/>
                <wp:effectExtent l="13970" t="10795" r="9525" b="12700"/>
                <wp:wrapNone/>
                <wp:docPr id="638959969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F4ECD7D" id="AutoShape 5" o:spid="_x0000_s1026" style="position:absolute;margin-left:221.6pt;margin-top:2.85pt;width:7.15pt;height:7.1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" strokeweight=".26mm">
                <v:stroke joinstyle="miter" endcap="square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B1BA28C" wp14:editId="71EE4955">
                <wp:simplePos x="0" y="0"/>
                <wp:positionH relativeFrom="column">
                  <wp:posOffset>3895725</wp:posOffset>
                </wp:positionH>
                <wp:positionV relativeFrom="paragraph">
                  <wp:posOffset>36195</wp:posOffset>
                </wp:positionV>
                <wp:extent cx="90805" cy="90805"/>
                <wp:effectExtent l="9525" t="10795" r="13970" b="12700"/>
                <wp:wrapNone/>
                <wp:docPr id="78369149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3A149CE" id="AutoShape 6" o:spid="_x0000_s1026" style="position:absolute;margin-left:306.75pt;margin-top:2.85pt;width:7.15pt;height:7.15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" strokeweight=".26mm">
                <v:stroke joinstyle="miter" endcap="square"/>
              </v:roundrect>
            </w:pict>
          </mc:Fallback>
        </mc:AlternateContent>
      </w:r>
      <w:r>
        <w:rPr>
          <w:rFonts w:ascii="Times New Roman" w:hAnsi="Times New Roman"/>
        </w:rPr>
        <w:t xml:space="preserve">     di esercente la potestà genitoriale                          di tutore                   altro …………………………………………</w:t>
      </w:r>
    </w:p>
    <w:p w14:paraId="0BEB92C2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Cs/>
          <w:color w:val="000000"/>
        </w:rPr>
        <w:t>di</w:t>
      </w:r>
      <w:r>
        <w:rPr>
          <w:rFonts w:ascii="Times New Roman" w:hAnsi="Times New Roman"/>
          <w:i/>
          <w:iCs/>
          <w:color w:val="000000"/>
        </w:rPr>
        <w:t xml:space="preserve"> </w:t>
      </w:r>
      <w:r>
        <w:rPr>
          <w:rFonts w:ascii="Times New Roman" w:hAnsi="Times New Roman"/>
        </w:rPr>
        <w:t>cognome ………………….........................…… nome …………………………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 xml:space="preserve">.………………  </w:t>
      </w:r>
      <w:proofErr w:type="spellStart"/>
      <w:r>
        <w:rPr>
          <w:rFonts w:ascii="Times New Roman" w:hAnsi="Times New Roman"/>
        </w:rPr>
        <w:t>nat</w:t>
      </w:r>
      <w:proofErr w:type="spellEnd"/>
      <w:r>
        <w:rPr>
          <w:rFonts w:ascii="Times New Roman" w:hAnsi="Times New Roman"/>
        </w:rPr>
        <w:t>……  a…………………………………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 xml:space="preserve">. il </w:t>
      </w:r>
      <w:r>
        <w:rPr>
          <w:rFonts w:ascii="Arial" w:hAnsi="Arial" w:cs="Arial"/>
        </w:rPr>
        <w:t>___/___/________</w:t>
      </w:r>
      <w:r>
        <w:rPr>
          <w:rFonts w:ascii="Times New Roman" w:hAnsi="Times New Roman"/>
        </w:rPr>
        <w:t xml:space="preserve">, residente a ……………………………………… .... in via/piazza </w:t>
      </w:r>
      <w:proofErr w:type="gramStart"/>
      <w:r>
        <w:rPr>
          <w:rFonts w:ascii="Times New Roman" w:hAnsi="Times New Roman"/>
        </w:rPr>
        <w:t xml:space="preserve"> ….</w:t>
      </w:r>
      <w:proofErr w:type="gramEnd"/>
      <w:r>
        <w:rPr>
          <w:rFonts w:ascii="Times New Roman" w:hAnsi="Times New Roman"/>
        </w:rPr>
        <w:t>.………………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 xml:space="preserve">.  n ………. cod. fiscale </w:t>
      </w:r>
      <w:r>
        <w:rPr>
          <w:rFonts w:ascii="Arial" w:hAnsi="Arial" w:cs="Arial"/>
        </w:rPr>
        <w:t>|__|__|__|__|__|__|__|__|__|__|__|__|__|__|__|__|</w:t>
      </w:r>
    </w:p>
    <w:p w14:paraId="6769D9C4" w14:textId="77777777" w:rsidR="008309EB" w:rsidRDefault="00000000">
      <w:pPr>
        <w:autoSpaceDE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tel........……………………… fax…………………………….  e-mail/</w:t>
      </w:r>
      <w:proofErr w:type="gramStart"/>
      <w:r>
        <w:rPr>
          <w:rFonts w:ascii="Times New Roman" w:hAnsi="Times New Roman"/>
        </w:rPr>
        <w:t>PEC.…</w:t>
      </w:r>
      <w:proofErr w:type="gramEnd"/>
      <w:r>
        <w:rPr>
          <w:rFonts w:ascii="Times New Roman" w:hAnsi="Times New Roman"/>
        </w:rPr>
        <w:t>………………………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.…</w:t>
      </w:r>
      <w:proofErr w:type="gramStart"/>
      <w:r>
        <w:rPr>
          <w:rFonts w:ascii="Times New Roman" w:hAnsi="Times New Roman"/>
        </w:rPr>
        <w:t>…….</w:t>
      </w:r>
      <w:proofErr w:type="gramEnd"/>
      <w:r>
        <w:rPr>
          <w:rFonts w:ascii="Times New Roman" w:hAnsi="Times New Roman"/>
        </w:rPr>
        <w:t>….</w:t>
      </w:r>
    </w:p>
    <w:p w14:paraId="62D4245E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</w:rPr>
      </w:pPr>
    </w:p>
    <w:p w14:paraId="7F842720" w14:textId="77777777" w:rsidR="008309EB" w:rsidRDefault="00000000">
      <w:pPr>
        <w:autoSpaceDE w:val="0"/>
        <w:spacing w:after="0" w:line="240" w:lineRule="auto"/>
        <w:jc w:val="center"/>
        <w:rPr>
          <w:rFonts w:ascii="Times-Bold" w:hAnsi="Times-Bold" w:cs="Times-Bold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>C H I E D E</w:t>
      </w:r>
    </w:p>
    <w:p w14:paraId="0BDDF5EF" w14:textId="77777777" w:rsidR="008309EB" w:rsidRDefault="008309EB">
      <w:pPr>
        <w:autoSpaceDE w:val="0"/>
        <w:spacing w:after="0" w:line="240" w:lineRule="auto"/>
        <w:jc w:val="center"/>
        <w:rPr>
          <w:rFonts w:ascii="Times-Bold" w:hAnsi="Times-Bold" w:cs="Times-Bold"/>
          <w:b/>
          <w:bCs/>
          <w:color w:val="000000"/>
        </w:rPr>
      </w:pPr>
    </w:p>
    <w:p w14:paraId="5D307650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ai sensi dell’art. 381 Regolamento di esecuzione del codice della strada approvato con D.P.R. 16 dicembre 1992, n. 495, il </w:t>
      </w:r>
      <w:r>
        <w:rPr>
          <w:rFonts w:ascii="Times New Roman" w:hAnsi="Times New Roman"/>
          <w:bCs/>
          <w:color w:val="000000"/>
        </w:rPr>
        <w:t>rilascio</w:t>
      </w:r>
      <w:r>
        <w:rPr>
          <w:rFonts w:ascii="Times New Roman" w:hAnsi="Times New Roman"/>
          <w:b/>
          <w:bCs/>
          <w:color w:val="000000"/>
        </w:rPr>
        <w:t xml:space="preserve"> </w:t>
      </w:r>
      <w:r>
        <w:rPr>
          <w:rFonts w:ascii="Times New Roman" w:hAnsi="Times New Roman"/>
          <w:color w:val="000000"/>
        </w:rPr>
        <w:t>di apposita autorizzazione in deroga, nonché del relativo contrassegno per rendere nota l’autorizzazione, per la circolazione e la sosta del veicolo con validità:</w:t>
      </w:r>
    </w:p>
    <w:p w14:paraId="2737C683" w14:textId="77777777" w:rsidR="008309EB" w:rsidRDefault="00000000">
      <w:pPr>
        <w:autoSpaceDE w:val="0"/>
        <w:spacing w:after="0" w:line="240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 </w:t>
      </w:r>
    </w:p>
    <w:p w14:paraId="21C75533" w14:textId="77777777" w:rsidR="008309EB" w:rsidRDefault="00000000">
      <w:pPr>
        <w:numPr>
          <w:ilvl w:val="0"/>
          <w:numId w:val="4"/>
        </w:numPr>
        <w:autoSpaceDE w:val="0"/>
        <w:spacing w:after="0" w:line="360" w:lineRule="auto"/>
        <w:ind w:left="1100" w:hanging="357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temporanea per ………………………anni /mesi </w:t>
      </w:r>
      <w:r>
        <w:rPr>
          <w:rFonts w:ascii="Times New Roman" w:hAnsi="Times New Roman"/>
          <w:b/>
          <w:color w:val="000000"/>
        </w:rPr>
        <w:t>(1)</w:t>
      </w:r>
      <w:r>
        <w:rPr>
          <w:rFonts w:ascii="Times New Roman" w:hAnsi="Times New Roman"/>
          <w:color w:val="000000"/>
        </w:rPr>
        <w:t>;</w:t>
      </w:r>
    </w:p>
    <w:p w14:paraId="771C558C" w14:textId="77777777" w:rsidR="008309EB" w:rsidRDefault="00000000">
      <w:pPr>
        <w:numPr>
          <w:ilvl w:val="0"/>
          <w:numId w:val="4"/>
        </w:numPr>
        <w:autoSpaceDE w:val="0"/>
        <w:spacing w:after="0" w:line="360" w:lineRule="auto"/>
        <w:ind w:left="1100" w:hanging="357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color w:val="000000"/>
        </w:rPr>
        <w:t>permanente.</w:t>
      </w:r>
    </w:p>
    <w:p w14:paraId="150ADBC4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bCs/>
          <w:color w:val="000000"/>
        </w:rPr>
      </w:pPr>
    </w:p>
    <w:p w14:paraId="5C9DA413" w14:textId="77777777" w:rsidR="008309EB" w:rsidRDefault="00000000">
      <w:pPr>
        <w:autoSpaceDE w:val="0"/>
        <w:spacing w:after="0" w:line="240" w:lineRule="auto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Cs/>
          <w:color w:val="000000"/>
        </w:rPr>
        <w:t>Anche ai sensi e per gli effetti degli artt. 46 e 47 del D.P.R. 28 dicembre 2000, n. 445</w:t>
      </w:r>
    </w:p>
    <w:p w14:paraId="26AC5DBF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</w:p>
    <w:p w14:paraId="3D9530FE" w14:textId="77777777" w:rsidR="008309EB" w:rsidRDefault="00000000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>DICHIARA</w:t>
      </w:r>
    </w:p>
    <w:p w14:paraId="1F855A7D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</w:p>
    <w:p w14:paraId="59ED3B8F" w14:textId="77777777" w:rsidR="008309EB" w:rsidRDefault="00000000">
      <w:pPr>
        <w:numPr>
          <w:ilvl w:val="0"/>
          <w:numId w:val="6"/>
        </w:numPr>
        <w:autoSpaceDE w:val="0"/>
        <w:spacing w:after="0" w:line="360" w:lineRule="auto"/>
        <w:jc w:val="both"/>
        <w:rPr>
          <w:rFonts w:ascii="Times New Roman" w:hAnsi="Times New Roman"/>
          <w:b/>
          <w:bCs/>
          <w:i/>
          <w:iCs/>
        </w:rPr>
      </w:pPr>
      <w:r>
        <w:rPr>
          <w:rFonts w:ascii="Times New Roman" w:hAnsi="Times New Roman"/>
          <w:color w:val="000000"/>
        </w:rPr>
        <w:t>di essere consapevole delle sanzioni penali cui può andare incontro in caso di falsità negli atti e di dichiarazioni mendaci, come previsto dall’art. 76 del D.P.R. n. 445 del 28 dicembre 2000.</w:t>
      </w:r>
    </w:p>
    <w:p w14:paraId="7D12C818" w14:textId="77777777" w:rsidR="008309EB" w:rsidRDefault="008309EB">
      <w:pPr>
        <w:autoSpaceDE w:val="0"/>
        <w:spacing w:after="0" w:line="240" w:lineRule="auto"/>
        <w:jc w:val="both"/>
        <w:rPr>
          <w:rFonts w:ascii="Times New Roman" w:hAnsi="Times New Roman"/>
          <w:b/>
          <w:bCs/>
          <w:i/>
          <w:iCs/>
        </w:rPr>
      </w:pPr>
    </w:p>
    <w:p w14:paraId="5493372E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2EB8C04B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00B5DC42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5BCF8FBD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85A63FE" w14:textId="77777777" w:rsidR="00347EE3" w:rsidRDefault="00347EE3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3FD1446F" w14:textId="77777777" w:rsidR="00347EE3" w:rsidRDefault="00347EE3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4CA359B" w14:textId="5EBAD02D" w:rsidR="008309EB" w:rsidRDefault="00000000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SI IMPEGNA</w:t>
      </w:r>
    </w:p>
    <w:p w14:paraId="1C77487D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27249A56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  <w:sz w:val="10"/>
          <w:szCs w:val="10"/>
        </w:rPr>
      </w:pPr>
    </w:p>
    <w:p w14:paraId="42418E30" w14:textId="77777777" w:rsidR="008309EB" w:rsidRDefault="00000000">
      <w:pPr>
        <w:pStyle w:val="Paragrafoelenco"/>
        <w:numPr>
          <w:ilvl w:val="0"/>
          <w:numId w:val="5"/>
        </w:numPr>
        <w:autoSpaceDE w:val="0"/>
        <w:spacing w:after="0" w:line="36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</w:rPr>
        <w:t>ad utilizzare l’autorizzazione ed il relativo contrassegno per le finalità richieste;</w:t>
      </w:r>
    </w:p>
    <w:p w14:paraId="67F8A313" w14:textId="77777777" w:rsidR="008309EB" w:rsidRDefault="00000000">
      <w:pPr>
        <w:numPr>
          <w:ilvl w:val="0"/>
          <w:numId w:val="5"/>
        </w:numPr>
        <w:autoSpaceDE w:val="0"/>
        <w:spacing w:after="0" w:line="36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ad utilizzare personalmente e non cedere a terzi l’autorizzazione rilasciata ai sensi dell’art. 188 del codice della strada;</w:t>
      </w:r>
    </w:p>
    <w:p w14:paraId="4894EF5C" w14:textId="77777777" w:rsidR="008309EB" w:rsidRDefault="00000000">
      <w:pPr>
        <w:numPr>
          <w:ilvl w:val="0"/>
          <w:numId w:val="5"/>
        </w:numPr>
        <w:autoSpaceDE w:val="0"/>
        <w:spacing w:after="0" w:line="36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color w:val="000000"/>
        </w:rPr>
        <w:t>a restituire il contrassegno alla scadenza dell’autorizzazione.</w:t>
      </w:r>
    </w:p>
    <w:p w14:paraId="14AF8600" w14:textId="77777777" w:rsidR="008309EB" w:rsidRDefault="00000000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ALLEGA</w:t>
      </w:r>
    </w:p>
    <w:p w14:paraId="2CB45EDB" w14:textId="77777777" w:rsidR="008309EB" w:rsidRDefault="008309EB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EA7BB85" w14:textId="77777777" w:rsidR="008309EB" w:rsidRDefault="00000000">
      <w:pPr>
        <w:pStyle w:val="Paragrafoelenco"/>
        <w:numPr>
          <w:ilvl w:val="0"/>
          <w:numId w:val="3"/>
        </w:numPr>
        <w:autoSpaceDE w:val="0"/>
        <w:spacing w:after="0" w:line="360" w:lineRule="auto"/>
        <w:ind w:left="714" w:hanging="357"/>
        <w:rPr>
          <w:rFonts w:ascii="Times New Roman" w:hAnsi="Times New Roman"/>
        </w:rPr>
      </w:pPr>
      <w:r>
        <w:rPr>
          <w:rFonts w:ascii="Times New Roman" w:hAnsi="Times New Roman"/>
        </w:rPr>
        <w:t>copia del documento di identità del dichiarante;</w:t>
      </w:r>
    </w:p>
    <w:p w14:paraId="23D1AD7E" w14:textId="77777777" w:rsidR="008309EB" w:rsidRDefault="00000000">
      <w:pPr>
        <w:pStyle w:val="Paragrafoelenco"/>
        <w:numPr>
          <w:ilvl w:val="0"/>
          <w:numId w:val="3"/>
        </w:numPr>
        <w:autoSpaceDE w:val="0"/>
        <w:spacing w:after="0" w:line="360" w:lineRule="auto"/>
        <w:ind w:left="714" w:hanging="357"/>
        <w:rPr>
          <w:rFonts w:ascii="Times New Roman" w:hAnsi="Times New Roman"/>
        </w:rPr>
      </w:pPr>
      <w:r>
        <w:rPr>
          <w:rFonts w:ascii="Times New Roman" w:hAnsi="Times New Roman"/>
        </w:rPr>
        <w:t>copia del documento di identità dell’interessato;</w:t>
      </w:r>
    </w:p>
    <w:p w14:paraId="3DF97BE3" w14:textId="77777777" w:rsidR="008309EB" w:rsidRDefault="00000000">
      <w:pPr>
        <w:pStyle w:val="Paragrafoelenco"/>
        <w:numPr>
          <w:ilvl w:val="0"/>
          <w:numId w:val="3"/>
        </w:numPr>
        <w:autoSpaceDE w:val="0"/>
        <w:spacing w:after="0" w:line="360" w:lineRule="auto"/>
        <w:ind w:left="714" w:hanging="357"/>
        <w:rPr>
          <w:rFonts w:ascii="Times New Roman" w:hAnsi="Times New Roman"/>
          <w:color w:val="000000"/>
        </w:rPr>
      </w:pPr>
      <w:r>
        <w:rPr>
          <w:rFonts w:ascii="Times New Roman" w:hAnsi="Times New Roman"/>
        </w:rPr>
        <w:t>copia del codice fiscale;</w:t>
      </w:r>
    </w:p>
    <w:p w14:paraId="27128763" w14:textId="77777777" w:rsidR="008309EB" w:rsidRDefault="00000000">
      <w:pPr>
        <w:numPr>
          <w:ilvl w:val="0"/>
          <w:numId w:val="3"/>
        </w:numPr>
        <w:autoSpaceDE w:val="0"/>
        <w:spacing w:after="0" w:line="360" w:lineRule="auto"/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certificazione medico-legale dell’A.S.P. di ……………………. n. ………. del </w:t>
      </w:r>
      <w:r>
        <w:rPr>
          <w:rFonts w:ascii="Arial" w:hAnsi="Arial" w:cs="Arial"/>
        </w:rPr>
        <w:t>___/___/________</w:t>
      </w:r>
      <w:r>
        <w:rPr>
          <w:rFonts w:ascii="Times New Roman" w:hAnsi="Times New Roman"/>
          <w:color w:val="000000"/>
        </w:rPr>
        <w:t>, dalla quale risulta che nella visita medica è stato espressamente accertato che la persona per la quale viene chiesta l’autorizzazione ha effettiva capacità di deambulazione sensibilmente ridotta;</w:t>
      </w:r>
    </w:p>
    <w:p w14:paraId="0CE0A53A" w14:textId="77777777" w:rsidR="008309EB" w:rsidRDefault="00000000">
      <w:pPr>
        <w:numPr>
          <w:ilvl w:val="0"/>
          <w:numId w:val="3"/>
        </w:numPr>
        <w:autoSpaceDE w:val="0"/>
        <w:spacing w:after="0" w:line="360" w:lineRule="auto"/>
        <w:ind w:left="714" w:hanging="357"/>
        <w:jc w:val="both"/>
        <w:rPr>
          <w:rFonts w:ascii="Times New Roman" w:hAnsi="Times New Roman"/>
          <w:sz w:val="10"/>
          <w:szCs w:val="10"/>
        </w:rPr>
      </w:pPr>
      <w:r>
        <w:rPr>
          <w:rFonts w:ascii="Times New Roman" w:hAnsi="Times New Roman"/>
        </w:rPr>
        <w:t xml:space="preserve">copia del certificato di invalidità rilasciato dall’apposita Commissione Medica per l’accertamento delle invalidità civili (nel caso di persone non vedenti) </w:t>
      </w:r>
    </w:p>
    <w:p w14:paraId="212F67C1" w14:textId="77777777" w:rsidR="008309EB" w:rsidRDefault="00000000">
      <w:pPr>
        <w:autoSpaceDE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10"/>
          <w:szCs w:val="10"/>
        </w:rPr>
        <w:t xml:space="preserve"> </w:t>
      </w:r>
    </w:p>
    <w:p w14:paraId="32AC2E1B" w14:textId="77777777" w:rsidR="008309EB" w:rsidRDefault="00000000">
      <w:pPr>
        <w:autoSpaceDE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⁪    n</w:t>
      </w:r>
      <w:proofErr w:type="gramStart"/>
      <w:r>
        <w:rPr>
          <w:rFonts w:ascii="Times New Roman" w:hAnsi="Times New Roman"/>
          <w:sz w:val="24"/>
          <w:szCs w:val="24"/>
        </w:rPr>
        <w:t>°  2</w:t>
      </w:r>
      <w:proofErr w:type="gramEnd"/>
      <w:r>
        <w:rPr>
          <w:rFonts w:ascii="Times New Roman" w:hAnsi="Times New Roman"/>
          <w:sz w:val="24"/>
          <w:szCs w:val="24"/>
        </w:rPr>
        <w:t xml:space="preserve"> foto formato tessera;</w:t>
      </w:r>
    </w:p>
    <w:p w14:paraId="1271973B" w14:textId="77777777" w:rsidR="008309EB" w:rsidRDefault="00000000">
      <w:pPr>
        <w:autoSpaceDE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</w:p>
    <w:p w14:paraId="2AC3689C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590E8AA" w14:textId="3B021963" w:rsidR="008309EB" w:rsidRDefault="00347EE3">
      <w:pPr>
        <w:autoSpaceDE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Luogo e </w:t>
      </w:r>
      <w:proofErr w:type="gramStart"/>
      <w:r>
        <w:rPr>
          <w:rFonts w:ascii="Times New Roman" w:hAnsi="Times New Roman"/>
        </w:rPr>
        <w:t>data</w:t>
      </w:r>
      <w:r>
        <w:rPr>
          <w:rFonts w:ascii="Times New Roman" w:hAnsi="Times New Roman"/>
          <w:sz w:val="24"/>
          <w:szCs w:val="24"/>
        </w:rPr>
        <w:t>,_</w:t>
      </w:r>
      <w:proofErr w:type="gramEnd"/>
      <w:r>
        <w:rPr>
          <w:rFonts w:ascii="Times New Roman" w:hAnsi="Times New Roman"/>
          <w:sz w:val="24"/>
          <w:szCs w:val="24"/>
        </w:rPr>
        <w:t xml:space="preserve">_________________    </w:t>
      </w:r>
      <w:r>
        <w:rPr>
          <w:rFonts w:ascii="Arial" w:hAnsi="Arial" w:cs="Arial"/>
          <w:sz w:val="20"/>
        </w:rPr>
        <w:t>___/___/________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433A79E1" w14:textId="77777777" w:rsidR="008309EB" w:rsidRDefault="00000000">
      <w:pPr>
        <w:autoSpaceDE w:val="0"/>
        <w:spacing w:after="0" w:line="240" w:lineRule="auto"/>
        <w:ind w:left="5664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</w:t>
      </w:r>
    </w:p>
    <w:p w14:paraId="35628874" w14:textId="77777777" w:rsidR="008309EB" w:rsidRDefault="00000000">
      <w:pPr>
        <w:autoSpaceDE w:val="0"/>
        <w:spacing w:after="0" w:line="240" w:lineRule="auto"/>
        <w:ind w:left="5664" w:firstLine="708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4"/>
          <w:szCs w:val="24"/>
        </w:rPr>
        <w:t xml:space="preserve">                 IL DICHIARANTE</w:t>
      </w:r>
    </w:p>
    <w:p w14:paraId="20198A35" w14:textId="77777777" w:rsidR="008309EB" w:rsidRDefault="008309EB">
      <w:pPr>
        <w:autoSpaceDE w:val="0"/>
        <w:spacing w:after="0" w:line="240" w:lineRule="auto"/>
        <w:ind w:left="7080" w:firstLine="708"/>
        <w:rPr>
          <w:rFonts w:ascii="Times New Roman" w:hAnsi="Times New Roman"/>
          <w:sz w:val="16"/>
          <w:szCs w:val="16"/>
        </w:rPr>
      </w:pPr>
    </w:p>
    <w:p w14:paraId="0ED7D259" w14:textId="77777777" w:rsidR="008309EB" w:rsidRDefault="00000000">
      <w:pPr>
        <w:autoSpaceDE w:val="0"/>
        <w:spacing w:after="0" w:line="240" w:lineRule="auto"/>
        <w:ind w:left="4956" w:firstLine="708"/>
        <w:rPr>
          <w:rFonts w:ascii="Times New Roman" w:hAnsi="Times New Roman"/>
          <w:sz w:val="10"/>
          <w:szCs w:val="10"/>
        </w:rPr>
      </w:pPr>
      <w:r>
        <w:rPr>
          <w:rFonts w:ascii="Times-Roman" w:hAnsi="Times-Roman" w:cs="Times-Roman"/>
          <w:sz w:val="10"/>
          <w:szCs w:val="10"/>
        </w:rPr>
        <w:t xml:space="preserve">                       ……………… …..…………….………..………………….…………………………………..…………</w:t>
      </w:r>
    </w:p>
    <w:p w14:paraId="08AD5190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sz w:val="10"/>
          <w:szCs w:val="10"/>
        </w:rPr>
      </w:pPr>
    </w:p>
    <w:p w14:paraId="7C1EC1BF" w14:textId="77777777" w:rsidR="008309EB" w:rsidRDefault="00000000">
      <w:pPr>
        <w:autoSpaceDE w:val="0"/>
        <w:spacing w:after="0" w:line="240" w:lineRule="auto"/>
        <w:ind w:left="6372"/>
        <w:jc w:val="both"/>
        <w:rPr>
          <w:rFonts w:ascii="Times New Roman" w:hAnsi="Times New Roman"/>
          <w:b/>
          <w:sz w:val="15"/>
          <w:szCs w:val="15"/>
        </w:rPr>
      </w:pPr>
      <w:r>
        <w:rPr>
          <w:rFonts w:ascii="Times New Roman" w:hAnsi="Times New Roman"/>
          <w:sz w:val="14"/>
          <w:szCs w:val="14"/>
        </w:rPr>
        <w:t>Ai sensi dell’art. 38 del DPR n. 445/2000 la dichiarazione è sottoscritta dall’interessato in presenza del dipendente addetto ovvero sottoscritta e presentata insieme a fotocopia non autenticata di un documento di riconoscimento del dichiarante</w:t>
      </w:r>
      <w:r>
        <w:rPr>
          <w:rFonts w:ascii="Times New Roman" w:hAnsi="Times New Roman"/>
          <w:sz w:val="16"/>
          <w:szCs w:val="16"/>
        </w:rPr>
        <w:t>.</w:t>
      </w:r>
    </w:p>
    <w:p w14:paraId="42FBC4AE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4FB530A2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7517A67E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275B2257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6E41331A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565261EF" w14:textId="77777777" w:rsidR="008309EB" w:rsidRDefault="00000000">
      <w:pPr>
        <w:autoSpaceDE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  <w:r>
        <w:rPr>
          <w:rFonts w:ascii="Times New Roman" w:hAnsi="Times New Roman"/>
          <w:b/>
          <w:sz w:val="15"/>
          <w:szCs w:val="15"/>
        </w:rPr>
        <w:t>____________________</w:t>
      </w:r>
    </w:p>
    <w:p w14:paraId="3183E079" w14:textId="77777777" w:rsidR="008309EB" w:rsidRDefault="008309EB">
      <w:pPr>
        <w:autoSpaceDE w:val="0"/>
        <w:spacing w:after="0" w:line="240" w:lineRule="auto"/>
        <w:rPr>
          <w:rFonts w:ascii="Times New Roman" w:hAnsi="Times New Roman"/>
          <w:b/>
          <w:sz w:val="15"/>
          <w:szCs w:val="15"/>
        </w:rPr>
      </w:pPr>
    </w:p>
    <w:p w14:paraId="2B4742D9" w14:textId="77777777" w:rsidR="008309EB" w:rsidRDefault="00000000">
      <w:pPr>
        <w:autoSpaceDE w:val="0"/>
        <w:spacing w:after="0" w:line="240" w:lineRule="auto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b/>
          <w:sz w:val="13"/>
          <w:szCs w:val="13"/>
        </w:rPr>
        <w:t xml:space="preserve">Informativa ai sensi del </w:t>
      </w:r>
      <w:proofErr w:type="spellStart"/>
      <w:r>
        <w:rPr>
          <w:rFonts w:ascii="Times New Roman" w:hAnsi="Times New Roman"/>
          <w:b/>
          <w:sz w:val="13"/>
          <w:szCs w:val="13"/>
        </w:rPr>
        <w:t>D.Lgs.</w:t>
      </w:r>
      <w:proofErr w:type="spellEnd"/>
      <w:r>
        <w:rPr>
          <w:rFonts w:ascii="Times New Roman" w:hAnsi="Times New Roman"/>
          <w:b/>
          <w:sz w:val="13"/>
          <w:szCs w:val="13"/>
        </w:rPr>
        <w:t xml:space="preserve"> 196/2003:</w:t>
      </w:r>
    </w:p>
    <w:p w14:paraId="67DC3DD8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Ai sensi dell'art. 13 del D. Lgs. 196/2003, si informa che:</w:t>
      </w:r>
    </w:p>
    <w:p w14:paraId="073D7E75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1) i dati personali forniti saranno utilizzati esclusivamente ai fini del procedimento amministrativo per il rilascio del contrassegno di cui all’art. 381 del DPR 495/1992 nel rispetto degli obblighi di legge;</w:t>
      </w:r>
    </w:p>
    <w:p w14:paraId="5D291310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2) il trattamento dei dati avverrà in modo idoneo a garantire la sicurezza e la riservatezza e potrà essere effettuato anche attraverso strumenti automatizzati che consentano la memorizzazione, la gestione e la trasmissione degli stessi;</w:t>
      </w:r>
    </w:p>
    <w:p w14:paraId="0BCD2E5F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3) il conferimento dei dati è facoltativo, tuttavia il mancato conferimento e senza l’autorizzazione al trattamento dei dati non potranno essere rilasciati contrassegni, permessi o altre autorizzazioni;</w:t>
      </w:r>
    </w:p>
    <w:p w14:paraId="5978B905" w14:textId="77777777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 xml:space="preserve">4) saranno garantiti all’interessato i diritti di accesso ai dati personali ed altri diritti di cui all’art. 7 D. Lgs. 196/2003. </w:t>
      </w:r>
    </w:p>
    <w:p w14:paraId="075ECBBD" w14:textId="0BC39A1C" w:rsidR="008309EB" w:rsidRDefault="00000000">
      <w:pPr>
        <w:autoSpaceDE w:val="0"/>
        <w:spacing w:after="0" w:line="360" w:lineRule="auto"/>
        <w:jc w:val="both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 xml:space="preserve">Il titolare del trattamento è il Comando Polizia Municipale di </w:t>
      </w:r>
      <w:r w:rsidR="00347EE3">
        <w:rPr>
          <w:rFonts w:ascii="Times New Roman" w:hAnsi="Times New Roman"/>
          <w:sz w:val="13"/>
          <w:szCs w:val="13"/>
        </w:rPr>
        <w:t>Tropea</w:t>
      </w:r>
      <w:r>
        <w:rPr>
          <w:rFonts w:ascii="Times New Roman" w:hAnsi="Times New Roman"/>
          <w:sz w:val="13"/>
          <w:szCs w:val="13"/>
        </w:rPr>
        <w:t>, Via</w:t>
      </w:r>
      <w:r w:rsidR="00347EE3">
        <w:rPr>
          <w:rFonts w:ascii="Times New Roman" w:hAnsi="Times New Roman"/>
          <w:sz w:val="13"/>
          <w:szCs w:val="13"/>
        </w:rPr>
        <w:t xml:space="preserve"> Montevideo snc</w:t>
      </w:r>
      <w:r>
        <w:rPr>
          <w:rFonts w:ascii="Times New Roman" w:hAnsi="Times New Roman"/>
          <w:sz w:val="13"/>
          <w:szCs w:val="13"/>
        </w:rPr>
        <w:t>.</w:t>
      </w:r>
    </w:p>
    <w:p w14:paraId="5ABAB9BF" w14:textId="77777777" w:rsidR="008309EB" w:rsidRDefault="00000000">
      <w:pPr>
        <w:autoSpaceDE w:val="0"/>
        <w:spacing w:after="0" w:line="360" w:lineRule="auto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Letta e compresa l’informativa sopra riportata, si acconsente al trattamento dei dati personali e sensibili ai sensi del D. Lgs. 196/2003 per le finalità previste.</w:t>
      </w:r>
    </w:p>
    <w:p w14:paraId="4874B50B" w14:textId="77777777" w:rsidR="008309EB" w:rsidRDefault="00000000">
      <w:pPr>
        <w:numPr>
          <w:ilvl w:val="0"/>
          <w:numId w:val="2"/>
        </w:numPr>
        <w:autoSpaceDE w:val="0"/>
        <w:spacing w:after="0" w:line="360" w:lineRule="auto"/>
        <w:ind w:left="714" w:hanging="357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acconsento</w:t>
      </w:r>
    </w:p>
    <w:p w14:paraId="40524CF9" w14:textId="77777777" w:rsidR="008309EB" w:rsidRDefault="00000000">
      <w:pPr>
        <w:numPr>
          <w:ilvl w:val="0"/>
          <w:numId w:val="2"/>
        </w:numPr>
        <w:autoSpaceDE w:val="0"/>
        <w:spacing w:after="280" w:line="360" w:lineRule="auto"/>
        <w:ind w:left="714" w:hanging="357"/>
        <w:rPr>
          <w:rFonts w:ascii="Times New Roman" w:hAnsi="Times New Roman"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non acconsento</w:t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  <w:t xml:space="preserve">               FIRMA</w:t>
      </w:r>
    </w:p>
    <w:p w14:paraId="305FCE77" w14:textId="77777777" w:rsidR="008309EB" w:rsidRDefault="008309EB">
      <w:pPr>
        <w:autoSpaceDE w:val="0"/>
        <w:spacing w:line="240" w:lineRule="auto"/>
        <w:rPr>
          <w:rFonts w:ascii="Times New Roman" w:hAnsi="Times New Roman"/>
          <w:sz w:val="13"/>
          <w:szCs w:val="13"/>
        </w:rPr>
      </w:pPr>
    </w:p>
    <w:p w14:paraId="6680752F" w14:textId="38B1F8AF" w:rsidR="008309EB" w:rsidRDefault="000714FF">
      <w:pPr>
        <w:autoSpaceDE w:val="0"/>
        <w:spacing w:line="240" w:lineRule="auto"/>
        <w:rPr>
          <w:rFonts w:ascii="Times New Roman" w:hAnsi="Times New Roman"/>
          <w:b/>
          <w:sz w:val="13"/>
          <w:szCs w:val="13"/>
        </w:rPr>
      </w:pPr>
      <w:r>
        <w:rPr>
          <w:rFonts w:ascii="Times New Roman" w:hAnsi="Times New Roman"/>
          <w:sz w:val="13"/>
          <w:szCs w:val="13"/>
        </w:rPr>
        <w:t>Lì</w:t>
      </w:r>
      <w:r w:rsidR="00000000">
        <w:rPr>
          <w:rFonts w:ascii="Times New Roman" w:hAnsi="Times New Roman"/>
          <w:sz w:val="13"/>
          <w:szCs w:val="13"/>
        </w:rPr>
        <w:t xml:space="preserve">, ______________________ </w:t>
      </w:r>
      <w:r w:rsidR="00000000">
        <w:rPr>
          <w:rFonts w:ascii="Times New Roman" w:hAnsi="Times New Roman"/>
          <w:sz w:val="13"/>
          <w:szCs w:val="13"/>
        </w:rPr>
        <w:tab/>
      </w:r>
      <w:r w:rsidR="00000000">
        <w:rPr>
          <w:rFonts w:ascii="Times New Roman" w:hAnsi="Times New Roman"/>
          <w:sz w:val="13"/>
          <w:szCs w:val="13"/>
        </w:rPr>
        <w:tab/>
        <w:t xml:space="preserve">                                                                                                         _______________________________________________</w:t>
      </w:r>
    </w:p>
    <w:p w14:paraId="691C70A0" w14:textId="77777777" w:rsidR="00983806" w:rsidRDefault="00000000">
      <w:pPr>
        <w:autoSpaceDE w:val="0"/>
        <w:spacing w:line="240" w:lineRule="auto"/>
      </w:pPr>
      <w:r>
        <w:rPr>
          <w:rFonts w:ascii="Times New Roman" w:hAnsi="Times New Roman"/>
          <w:b/>
          <w:sz w:val="13"/>
          <w:szCs w:val="13"/>
        </w:rPr>
        <w:t>)</w:t>
      </w:r>
      <w:r>
        <w:rPr>
          <w:rFonts w:ascii="Times New Roman" w:hAnsi="Times New Roman"/>
          <w:sz w:val="13"/>
          <w:szCs w:val="13"/>
        </w:rPr>
        <w:t xml:space="preserve"> in questo caso è dovuta l’imposta di bollo.</w:t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  <w:r>
        <w:rPr>
          <w:rFonts w:ascii="Times New Roman" w:hAnsi="Times New Roman"/>
          <w:sz w:val="13"/>
          <w:szCs w:val="13"/>
        </w:rPr>
        <w:tab/>
      </w:r>
    </w:p>
    <w:sectPr w:rsidR="00983806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64" w:right="720" w:bottom="764" w:left="720" w:header="708" w:footer="708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9CFB6" w14:textId="77777777" w:rsidR="005D2EFE" w:rsidRDefault="005D2EFE">
      <w:pPr>
        <w:spacing w:after="0" w:line="240" w:lineRule="auto"/>
      </w:pPr>
      <w:r>
        <w:separator/>
      </w:r>
    </w:p>
  </w:endnote>
  <w:endnote w:type="continuationSeparator" w:id="0">
    <w:p w14:paraId="15DDE5FD" w14:textId="77777777" w:rsidR="005D2EFE" w:rsidRDefault="005D2E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-Roman">
    <w:altName w:val="Time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altName w:val="Time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DA93F" w14:textId="77777777" w:rsidR="008309EB" w:rsidRDefault="008309E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5A273" w14:textId="77777777" w:rsidR="008309EB" w:rsidRDefault="00000000">
    <w:pPr>
      <w:pStyle w:val="Pidipagina"/>
      <w:jc w:val="center"/>
    </w:pP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PAGE </w:instrText>
    </w:r>
    <w:r>
      <w:rPr>
        <w:sz w:val="18"/>
        <w:szCs w:val="18"/>
      </w:rPr>
      <w:fldChar w:fldCharType="separate"/>
    </w:r>
    <w:r>
      <w:rPr>
        <w:sz w:val="18"/>
        <w:szCs w:val="18"/>
      </w:rPr>
      <w:t>2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D8634" w14:textId="77777777" w:rsidR="008309EB" w:rsidRDefault="008309E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2AEF2" w14:textId="77777777" w:rsidR="005D2EFE" w:rsidRDefault="005D2EFE">
      <w:pPr>
        <w:spacing w:after="0" w:line="240" w:lineRule="auto"/>
      </w:pPr>
      <w:r>
        <w:separator/>
      </w:r>
    </w:p>
  </w:footnote>
  <w:footnote w:type="continuationSeparator" w:id="0">
    <w:p w14:paraId="4DB7349E" w14:textId="77777777" w:rsidR="005D2EFE" w:rsidRDefault="005D2E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BE766" w14:textId="77777777" w:rsidR="008309EB" w:rsidRDefault="008309E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F48B4" w14:textId="77777777" w:rsidR="008309EB" w:rsidRDefault="008309E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13"/>
        <w:szCs w:val="13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bullet"/>
      <w:lvlText w:val="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</w:rPr>
    </w:lvl>
  </w:abstractNum>
  <w:abstractNum w:abstractNumId="3" w15:restartNumberingAfterBreak="0">
    <w:nsid w:val="00000004"/>
    <w:multiLevelType w:val="singleLevel"/>
    <w:tmpl w:val="00000004"/>
    <w:name w:val="WW8Num9"/>
    <w:lvl w:ilvl="0">
      <w:start w:val="1"/>
      <w:numFmt w:val="bullet"/>
      <w:lvlText w:val="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  <w:color w:val="000000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color w:val="auto"/>
      </w:rPr>
    </w:lvl>
  </w:abstractNum>
  <w:abstractNum w:abstractNumId="5" w15:restartNumberingAfterBreak="0">
    <w:nsid w:val="00000006"/>
    <w:multiLevelType w:val="singleLevel"/>
    <w:tmpl w:val="00000006"/>
    <w:name w:val="WW8Num18"/>
    <w:lvl w:ilvl="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color w:val="auto"/>
      </w:rPr>
    </w:lvl>
  </w:abstractNum>
  <w:num w:numId="1" w16cid:durableId="1375738453">
    <w:abstractNumId w:val="0"/>
  </w:num>
  <w:num w:numId="2" w16cid:durableId="1406223015">
    <w:abstractNumId w:val="1"/>
  </w:num>
  <w:num w:numId="3" w16cid:durableId="959723379">
    <w:abstractNumId w:val="2"/>
  </w:num>
  <w:num w:numId="4" w16cid:durableId="2027635864">
    <w:abstractNumId w:val="3"/>
  </w:num>
  <w:num w:numId="5" w16cid:durableId="737168501">
    <w:abstractNumId w:val="4"/>
  </w:num>
  <w:num w:numId="6" w16cid:durableId="18978139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38"/>
    <w:rsid w:val="00035F90"/>
    <w:rsid w:val="000714FF"/>
    <w:rsid w:val="002E5438"/>
    <w:rsid w:val="00347EE3"/>
    <w:rsid w:val="005D2EFE"/>
    <w:rsid w:val="00636DE4"/>
    <w:rsid w:val="007D2B6E"/>
    <w:rsid w:val="008309EB"/>
    <w:rsid w:val="00983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5CE0D73"/>
  <w15:chartTrackingRefBased/>
  <w15:docId w15:val="{55973838-D452-475A-B8CA-95367A84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eastAsia="Times New Roman" w:hAnsi="Times New Roman"/>
      <w:b/>
      <w:bCs/>
      <w:sz w:val="3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hint="default"/>
      <w:b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Courier New" w:hAnsi="Courier New" w:cs="Courier New" w:hint="default"/>
      <w:sz w:val="13"/>
      <w:szCs w:val="13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Symbol" w:hAnsi="Symbol" w:cs="Symbol" w:hint="default"/>
      <w:color w:val="000000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  <w:color w:val="000000"/>
    </w:rPr>
  </w:style>
  <w:style w:type="character" w:customStyle="1" w:styleId="WW8Num9z1">
    <w:name w:val="WW8Num9z1"/>
    <w:rPr>
      <w:rFonts w:ascii="Symbol" w:hAnsi="Symbol" w:cs="Symbol" w:hint="default"/>
      <w:color w:val="auto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4">
    <w:name w:val="WW8Num9z4"/>
    <w:rPr>
      <w:rFonts w:ascii="Courier New" w:hAnsi="Courier New" w:cs="Courier New" w:hint="default"/>
    </w:rPr>
  </w:style>
  <w:style w:type="character" w:customStyle="1" w:styleId="WW8Num10z0">
    <w:name w:val="WW8Num10z0"/>
    <w:rPr>
      <w:rFonts w:ascii="Symbol" w:hAnsi="Symbol" w:cs="Symbol" w:hint="default"/>
      <w:color w:val="auto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color w:val="auto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2z3">
    <w:name w:val="WW8Num12z3"/>
    <w:rPr>
      <w:rFonts w:ascii="Symbol" w:hAnsi="Symbol" w:cs="Symbol" w:hint="default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ascii="Symbol" w:hAnsi="Symbol" w:cs="Symbol" w:hint="default"/>
      <w:color w:val="auto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  <w:b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Carpredefinitoparagrafo1">
    <w:name w:val="Car. predefinito paragrafo1"/>
  </w:style>
  <w:style w:type="character" w:customStyle="1" w:styleId="TestofumettoCarattere">
    <w:name w:val="Testo fumetto Carattere"/>
    <w:rPr>
      <w:rFonts w:ascii="Tahoma" w:hAnsi="Tahoma" w:cs="Tahoma"/>
      <w:sz w:val="16"/>
      <w:szCs w:val="16"/>
    </w:rPr>
  </w:style>
  <w:style w:type="character" w:customStyle="1" w:styleId="CorpodeltestoCarattere">
    <w:name w:val="Corpo del testo Carattere"/>
    <w:rPr>
      <w:rFonts w:ascii="Times New Roman" w:eastAsia="Times New Roman" w:hAnsi="Times New Roman" w:cs="Times New Roman"/>
      <w:sz w:val="16"/>
      <w:szCs w:val="24"/>
    </w:rPr>
  </w:style>
  <w:style w:type="character" w:customStyle="1" w:styleId="Titolo2Carattere">
    <w:name w:val="Titolo 2 Carattere"/>
    <w:rPr>
      <w:rFonts w:ascii="Times New Roman" w:eastAsia="Times New Roman" w:hAnsi="Times New Roman" w:cs="Times New Roman"/>
      <w:b/>
      <w:bCs/>
      <w:sz w:val="36"/>
      <w:szCs w:val="24"/>
    </w:rPr>
  </w:style>
  <w:style w:type="character" w:customStyle="1" w:styleId="PidipaginaCarattere">
    <w:name w:val="Piè di pagina Carattere"/>
    <w:rPr>
      <w:rFonts w:ascii="Times New Roman" w:eastAsia="Times New Roman" w:hAnsi="Times New Roman" w:cs="Times New Roman"/>
      <w:sz w:val="24"/>
      <w:szCs w:val="24"/>
    </w:rPr>
  </w:style>
  <w:style w:type="character" w:customStyle="1" w:styleId="TitoloCarattere">
    <w:name w:val="Titolo Carattere"/>
    <w:rPr>
      <w:rFonts w:ascii="Arial" w:eastAsia="Times New Roman" w:hAnsi="Arial" w:cs="Arial"/>
      <w:b/>
      <w:bCs/>
      <w:sz w:val="24"/>
      <w:szCs w:val="24"/>
      <w:shd w:val="clear" w:color="auto" w:fill="D8D8D8"/>
    </w:rPr>
  </w:style>
  <w:style w:type="character" w:customStyle="1" w:styleId="Corpodeltesto3Carattere">
    <w:name w:val="Corpo del testo 3 Carattere"/>
    <w:rPr>
      <w:sz w:val="16"/>
      <w:szCs w:val="16"/>
    </w:rPr>
  </w:style>
  <w:style w:type="character" w:customStyle="1" w:styleId="IntestazioneCarattere">
    <w:name w:val="Intestazione Carattere"/>
    <w:rPr>
      <w:sz w:val="22"/>
      <w:szCs w:val="22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testo">
    <w:name w:val="Body Text"/>
    <w:basedOn w:val="Normale"/>
    <w:pPr>
      <w:spacing w:after="0" w:line="240" w:lineRule="auto"/>
    </w:pPr>
    <w:rPr>
      <w:rFonts w:ascii="Times New Roman" w:eastAsia="Times New Roman" w:hAnsi="Times New Roman"/>
      <w:sz w:val="16"/>
      <w:szCs w:val="24"/>
    </w:rPr>
  </w:style>
  <w:style w:type="paragraph" w:styleId="Elenco">
    <w:name w:val="List"/>
    <w:basedOn w:val="Corpotesto"/>
    <w:rPr>
      <w:rFonts w:cs="Lucida Sans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Lucida Sans"/>
    </w:rPr>
  </w:style>
  <w:style w:type="paragraph" w:styleId="Testofumetto">
    <w:name w:val="Balloon Text"/>
    <w:basedOn w:val="Normal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qFormat/>
    <w:pPr>
      <w:ind w:left="72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Titolo">
    <w:name w:val="Title"/>
    <w:basedOn w:val="Normale"/>
    <w:next w:val="Sottotitolo"/>
    <w:qFormat/>
    <w:pPr>
      <w:shd w:val="clear" w:color="auto" w:fill="D8D8D8"/>
      <w:spacing w:after="0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styleId="Sottotitolo">
    <w:name w:val="Subtitle"/>
    <w:basedOn w:val="Intestazione1"/>
    <w:next w:val="Corpotesto"/>
    <w:qFormat/>
    <w:pPr>
      <w:jc w:val="center"/>
    </w:pPr>
    <w:rPr>
      <w:i/>
      <w:iCs/>
    </w:rPr>
  </w:style>
  <w:style w:type="paragraph" w:customStyle="1" w:styleId="Corpodeltesto31">
    <w:name w:val="Corpo del testo 31"/>
    <w:basedOn w:val="Normale"/>
    <w:pPr>
      <w:spacing w:after="120"/>
    </w:pPr>
    <w:rPr>
      <w:sz w:val="16"/>
      <w:szCs w:val="16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estdescr">
    <w:name w:val="est_descr"/>
    <w:basedOn w:val="Normale"/>
    <w:pPr>
      <w:spacing w:before="280" w:after="280" w:line="240" w:lineRule="auto"/>
    </w:pPr>
    <w:rPr>
      <w:rFonts w:ascii="Times New Roman" w:eastAsia="Times New Roman" w:hAnsi="Times New Roman"/>
      <w:sz w:val="17"/>
      <w:szCs w:val="17"/>
    </w:rPr>
  </w:style>
  <w:style w:type="paragraph" w:customStyle="1" w:styleId="Default">
    <w:name w:val="Default"/>
    <w:pPr>
      <w:suppressAutoHyphens/>
      <w:autoSpaceDE w:val="0"/>
    </w:pPr>
    <w:rPr>
      <w:rFonts w:ascii="Arial" w:eastAsia="Calibri" w:hAnsi="Arial" w:cs="Arial"/>
      <w:color w:val="000000"/>
      <w:sz w:val="24"/>
      <w:szCs w:val="24"/>
      <w:lang w:eastAsia="ar-SA"/>
    </w:rPr>
  </w:style>
  <w:style w:type="paragraph" w:customStyle="1" w:styleId="CM5">
    <w:name w:val="CM5"/>
    <w:basedOn w:val="Default"/>
    <w:next w:val="Default"/>
    <w:rPr>
      <w:color w:val="auto"/>
    </w:rPr>
  </w:style>
  <w:style w:type="paragraph" w:customStyle="1" w:styleId="Contenutocornice">
    <w:name w:val="Contenuto cornice"/>
    <w:basedOn w:val="Corpotest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660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 Professional Sp2b Italiano</dc:creator>
  <cp:keywords/>
  <cp:lastModifiedBy>Nastassia Balzamà</cp:lastModifiedBy>
  <cp:revision>3</cp:revision>
  <cp:lastPrinted>2015-12-08T07:02:00Z</cp:lastPrinted>
  <dcterms:created xsi:type="dcterms:W3CDTF">2026-02-23T12:05:00Z</dcterms:created>
  <dcterms:modified xsi:type="dcterms:W3CDTF">2026-02-23T12:14:00Z</dcterms:modified>
</cp:coreProperties>
</file>